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CADF6A" w14:textId="7785CE1C" w:rsidR="00A9204E" w:rsidRPr="00C66CDF" w:rsidRDefault="005260AE" w:rsidP="005260AE">
      <w:pPr>
        <w:jc w:val="center"/>
        <w:rPr>
          <w:sz w:val="96"/>
          <w:szCs w:val="96"/>
          <w:lang w:val="en-GB"/>
          <w14:glow w14:rad="228600">
            <w14:schemeClr w14:val="accent6">
              <w14:alpha w14:val="60000"/>
              <w14:satMod w14:val="175000"/>
            </w14:schemeClr>
          </w14:glow>
        </w:rPr>
      </w:pPr>
      <w:r w:rsidRPr="00C66CDF">
        <w:rPr>
          <w:sz w:val="96"/>
          <w:szCs w:val="96"/>
          <w:lang w:val="en-GB"/>
          <w14:glow w14:rad="228600">
            <w14:schemeClr w14:val="accent6">
              <w14:alpha w14:val="60000"/>
              <w14:satMod w14:val="175000"/>
            </w14:schemeClr>
          </w14:glow>
        </w:rPr>
        <w:t xml:space="preserve">Robot saves lives </w:t>
      </w:r>
    </w:p>
    <w:p w14:paraId="7DC003E3" w14:textId="61D76315" w:rsidR="005260AE" w:rsidRDefault="005260AE" w:rsidP="005260AE">
      <w:pPr>
        <w:jc w:val="center"/>
        <w:rPr>
          <w:sz w:val="44"/>
          <w:szCs w:val="44"/>
          <w:lang w:val="en-GB"/>
          <w14:glow w14:rad="228600">
            <w14:schemeClr w14:val="accent1">
              <w14:alpha w14:val="60000"/>
              <w14:satMod w14:val="175000"/>
            </w14:schemeClr>
          </w14:glow>
        </w:rPr>
      </w:pPr>
      <w:r w:rsidRPr="005260AE">
        <w:rPr>
          <w:sz w:val="44"/>
          <w:szCs w:val="44"/>
          <w:lang w:val="en-GB"/>
          <w14:glow w14:rad="228600">
            <w14:schemeClr w14:val="accent1">
              <w14:alpha w14:val="60000"/>
              <w14:satMod w14:val="175000"/>
            </w14:schemeClr>
          </w14:glow>
        </w:rPr>
        <w:t>B</w:t>
      </w:r>
      <w:r w:rsidR="00C66CDF">
        <w:rPr>
          <w:sz w:val="44"/>
          <w:szCs w:val="44"/>
          <w:lang w:val="en-GB"/>
          <w14:glow w14:rad="228600">
            <w14:schemeClr w14:val="accent1">
              <w14:alpha w14:val="60000"/>
              <w14:satMod w14:val="175000"/>
            </w14:schemeClr>
          </w14:glow>
        </w:rPr>
        <w:t>y</w:t>
      </w:r>
      <w:r w:rsidRPr="005260AE">
        <w:rPr>
          <w:sz w:val="44"/>
          <w:szCs w:val="44"/>
          <w:lang w:val="en-GB"/>
          <w14:glow w14:rad="228600">
            <w14:schemeClr w14:val="accent1">
              <w14:alpha w14:val="60000"/>
              <w14:satMod w14:val="175000"/>
            </w14:schemeClr>
          </w14:glow>
        </w:rPr>
        <w:t xml:space="preserve"> Samuel Bangs</w:t>
      </w:r>
      <w:r w:rsidR="00C66CDF">
        <w:rPr>
          <w:sz w:val="44"/>
          <w:szCs w:val="44"/>
          <w:lang w:val="en-GB"/>
          <w14:glow w14:rad="228600">
            <w14:schemeClr w14:val="accent1">
              <w14:alpha w14:val="60000"/>
              <w14:satMod w14:val="175000"/>
            </w14:schemeClr>
          </w14:glow>
        </w:rPr>
        <w:t>, technology reporter</w:t>
      </w:r>
    </w:p>
    <w:p w14:paraId="1F011929" w14:textId="082F0F64" w:rsidR="00C66CDF" w:rsidRDefault="00C66CDF" w:rsidP="005260AE">
      <w:pPr>
        <w:jc w:val="center"/>
        <w:rPr>
          <w:sz w:val="44"/>
          <w:szCs w:val="44"/>
          <w:lang w:val="en-GB"/>
          <w14:glow w14:rad="228600">
            <w14:schemeClr w14:val="accent1">
              <w14:alpha w14:val="60000"/>
              <w14:satMod w14:val="175000"/>
            </w14:schemeClr>
          </w14:glow>
        </w:rPr>
      </w:pPr>
    </w:p>
    <w:p w14:paraId="18B5D10B" w14:textId="6AE28EEB" w:rsidR="00C401C1" w:rsidRDefault="00C24211" w:rsidP="00C66CDF">
      <w:pPr>
        <w:rPr>
          <w:sz w:val="44"/>
          <w:szCs w:val="44"/>
          <w:lang w:val="en-GB"/>
          <w14:glow w14:rad="228600">
            <w14:schemeClr w14:val="accent1">
              <w14:alpha w14:val="60000"/>
              <w14:satMod w14:val="175000"/>
            </w14:schemeClr>
          </w14:glow>
        </w:rPr>
      </w:pPr>
      <w:r>
        <w:rPr>
          <w:sz w:val="44"/>
          <w:szCs w:val="44"/>
          <w:lang w:val="en-GB"/>
          <w14:glow w14:rad="228600">
            <w14:schemeClr w14:val="accent1">
              <w14:alpha w14:val="60000"/>
              <w14:satMod w14:val="175000"/>
            </w14:schemeClr>
          </w14:glow>
        </w:rPr>
        <w:t xml:space="preserve">Two lorry drivers </w:t>
      </w:r>
      <w:r w:rsidR="00C401C1">
        <w:rPr>
          <w:sz w:val="44"/>
          <w:szCs w:val="44"/>
          <w:lang w:val="en-GB"/>
          <w14:glow w14:rad="228600">
            <w14:schemeClr w14:val="accent1">
              <w14:alpha w14:val="60000"/>
              <w14:satMod w14:val="175000"/>
            </w14:schemeClr>
          </w14:glow>
        </w:rPr>
        <w:t xml:space="preserve">who were trapped in their vehicles were rescued </w:t>
      </w:r>
      <w:r w:rsidR="000233BE">
        <w:rPr>
          <w:sz w:val="44"/>
          <w:szCs w:val="44"/>
          <w:lang w:val="en-GB"/>
          <w14:glow w14:rad="228600">
            <w14:schemeClr w14:val="accent1">
              <w14:alpha w14:val="60000"/>
              <w14:satMod w14:val="175000"/>
            </w14:schemeClr>
          </w14:glow>
        </w:rPr>
        <w:t>by Issy, a special robot.</w:t>
      </w:r>
    </w:p>
    <w:p w14:paraId="458E55DB" w14:textId="77777777" w:rsidR="005421B6" w:rsidRDefault="005421B6" w:rsidP="00C66CDF">
      <w:pPr>
        <w:rPr>
          <w:sz w:val="44"/>
          <w:szCs w:val="44"/>
          <w:lang w:val="en-GB"/>
          <w14:glow w14:rad="228600">
            <w14:schemeClr w14:val="accent1">
              <w14:alpha w14:val="60000"/>
              <w14:satMod w14:val="175000"/>
            </w14:schemeClr>
          </w14:glow>
        </w:rPr>
      </w:pPr>
    </w:p>
    <w:p w14:paraId="4B585540" w14:textId="6D90E65E" w:rsidR="000233BE" w:rsidRPr="00956F03" w:rsidRDefault="005421B6" w:rsidP="00C66CDF">
      <w:pPr>
        <w:rPr>
          <w:sz w:val="44"/>
          <w:szCs w:val="44"/>
          <w:lang w:val="en-GB"/>
          <w14:glow w14:rad="228600">
            <w14:schemeClr w14:val="accent1">
              <w14:alpha w14:val="60000"/>
              <w14:satMod w14:val="175000"/>
            </w14:schemeClr>
          </w14:glow>
        </w:rPr>
      </w:pPr>
      <w:r w:rsidRPr="00956F03">
        <w:rPr>
          <w:sz w:val="44"/>
          <w:szCs w:val="44"/>
          <w:lang w:val="en-GB"/>
          <w14:glow w14:rad="228600">
            <w14:schemeClr w14:val="accent1">
              <w14:alpha w14:val="60000"/>
              <w14:satMod w14:val="175000"/>
            </w14:schemeClr>
          </w14:glow>
        </w:rPr>
        <w:t>The two</w:t>
      </w:r>
      <w:r w:rsidRPr="00956F03">
        <w:rPr>
          <w:b/>
          <w:bCs/>
          <w:sz w:val="44"/>
          <w:szCs w:val="44"/>
          <w:lang w:val="en-GB"/>
          <w14:glow w14:rad="228600">
            <w14:schemeClr w14:val="accent1">
              <w14:alpha w14:val="60000"/>
              <w14:satMod w14:val="175000"/>
            </w14:schemeClr>
          </w14:glow>
        </w:rPr>
        <w:t xml:space="preserve"> </w:t>
      </w:r>
      <w:r w:rsidRPr="00956F03">
        <w:rPr>
          <w:sz w:val="44"/>
          <w:szCs w:val="44"/>
          <w:lang w:val="en-GB"/>
          <w14:glow w14:rad="228600">
            <w14:schemeClr w14:val="accent1">
              <w14:alpha w14:val="60000"/>
              <w14:satMod w14:val="175000"/>
            </w14:schemeClr>
          </w14:glow>
        </w:rPr>
        <w:t>lorries crashed in</w:t>
      </w:r>
      <w:r w:rsidRPr="00956F03">
        <w:rPr>
          <w:sz w:val="44"/>
          <w:szCs w:val="44"/>
          <w:lang w:val="en-GB"/>
          <w14:glow w14:rad="228600">
            <w14:schemeClr w14:val="accent1">
              <w14:alpha w14:val="60000"/>
              <w14:satMod w14:val="175000"/>
            </w14:schemeClr>
          </w14:glow>
        </w:rPr>
        <w:t xml:space="preserve"> </w:t>
      </w:r>
      <w:r w:rsidR="004F4912" w:rsidRPr="00956F03">
        <w:rPr>
          <w:sz w:val="44"/>
          <w:szCs w:val="44"/>
          <w:lang w:val="en-GB"/>
          <w14:glow w14:rad="228600">
            <w14:schemeClr w14:val="accent1">
              <w14:alpha w14:val="60000"/>
              <w14:satMod w14:val="175000"/>
            </w14:schemeClr>
          </w14:glow>
        </w:rPr>
        <w:t>icy conditions in the early morning on We</w:t>
      </w:r>
      <w:r w:rsidR="00693BDB" w:rsidRPr="00956F03">
        <w:rPr>
          <w:sz w:val="44"/>
          <w:szCs w:val="44"/>
          <w:lang w:val="en-GB"/>
          <w14:glow w14:rad="228600">
            <w14:schemeClr w14:val="accent1">
              <w14:alpha w14:val="60000"/>
              <w14:satMod w14:val="175000"/>
            </w14:schemeClr>
          </w14:glow>
        </w:rPr>
        <w:t>dnesday. The accident happened on the M11 motorway to Cambridge.</w:t>
      </w:r>
    </w:p>
    <w:p w14:paraId="2F952E4D" w14:textId="091E1C37" w:rsidR="006A2857" w:rsidRPr="00956F03" w:rsidRDefault="006A2857" w:rsidP="00C66CDF">
      <w:pPr>
        <w:rPr>
          <w:sz w:val="44"/>
          <w:szCs w:val="44"/>
          <w:lang w:val="en-GB"/>
          <w14:glow w14:rad="228600">
            <w14:schemeClr w14:val="accent1">
              <w14:alpha w14:val="60000"/>
              <w14:satMod w14:val="175000"/>
            </w14:schemeClr>
          </w14:glow>
        </w:rPr>
      </w:pPr>
    </w:p>
    <w:p w14:paraId="241FB30F" w14:textId="206594F3" w:rsidR="00A621AB" w:rsidRDefault="006A2857" w:rsidP="006A2857">
      <w:pPr>
        <w:jc w:val="both"/>
        <w:rPr>
          <w:sz w:val="44"/>
          <w:szCs w:val="44"/>
          <w:lang w:val="en-GB"/>
          <w14:glow w14:rad="228600">
            <w14:schemeClr w14:val="accent1">
              <w14:alpha w14:val="60000"/>
              <w14:satMod w14:val="175000"/>
            </w14:schemeClr>
          </w14:glow>
        </w:rPr>
      </w:pPr>
      <w:r w:rsidRPr="00956F03">
        <w:rPr>
          <w:sz w:val="44"/>
          <w:szCs w:val="44"/>
          <w:lang w:val="en-GB"/>
          <w14:glow w14:rad="228600">
            <w14:schemeClr w14:val="accent1">
              <w14:alpha w14:val="60000"/>
              <w14:satMod w14:val="175000"/>
            </w14:schemeClr>
          </w14:glow>
        </w:rPr>
        <w:t>Issy used</w:t>
      </w:r>
      <w:r>
        <w:rPr>
          <w:sz w:val="44"/>
          <w:szCs w:val="44"/>
          <w:lang w:val="en-GB"/>
          <w14:glow w14:rad="228600">
            <w14:schemeClr w14:val="accent1">
              <w14:alpha w14:val="60000"/>
              <w14:satMod w14:val="175000"/>
            </w14:schemeClr>
          </w14:glow>
        </w:rPr>
        <w:t xml:space="preserve"> her </w:t>
      </w:r>
      <w:r w:rsidR="005421B6">
        <w:rPr>
          <w:sz w:val="44"/>
          <w:szCs w:val="44"/>
          <w:lang w:val="en-GB"/>
          <w14:glow w14:rad="228600">
            <w14:schemeClr w14:val="accent1">
              <w14:alpha w14:val="60000"/>
              <w14:satMod w14:val="175000"/>
            </w14:schemeClr>
          </w14:glow>
        </w:rPr>
        <w:t>cutting arm to cut them free. She also g</w:t>
      </w:r>
      <w:r w:rsidR="00D108C1">
        <w:rPr>
          <w:sz w:val="44"/>
          <w:szCs w:val="44"/>
          <w:lang w:val="en-GB"/>
          <w14:glow w14:rad="228600">
            <w14:schemeClr w14:val="accent1">
              <w14:alpha w14:val="60000"/>
              <w14:satMod w14:val="175000"/>
            </w14:schemeClr>
          </w14:glow>
        </w:rPr>
        <w:t>a</w:t>
      </w:r>
      <w:r w:rsidR="005421B6">
        <w:rPr>
          <w:sz w:val="44"/>
          <w:szCs w:val="44"/>
          <w:lang w:val="en-GB"/>
          <w14:glow w14:rad="228600">
            <w14:schemeClr w14:val="accent1">
              <w14:alpha w14:val="60000"/>
              <w14:satMod w14:val="175000"/>
            </w14:schemeClr>
          </w14:glow>
        </w:rPr>
        <w:t>ve th</w:t>
      </w:r>
      <w:r w:rsidR="00D108C1">
        <w:rPr>
          <w:sz w:val="44"/>
          <w:szCs w:val="44"/>
          <w:lang w:val="en-GB"/>
          <w14:glow w14:rad="228600">
            <w14:schemeClr w14:val="accent1">
              <w14:alpha w14:val="60000"/>
              <w14:satMod w14:val="175000"/>
            </w14:schemeClr>
          </w14:glow>
        </w:rPr>
        <w:t>em medicine.</w:t>
      </w:r>
      <w:r w:rsidR="00180E37">
        <w:rPr>
          <w:sz w:val="44"/>
          <w:szCs w:val="44"/>
          <w:lang w:val="en-GB"/>
          <w14:glow w14:rad="228600">
            <w14:schemeClr w14:val="accent1">
              <w14:alpha w14:val="60000"/>
              <w14:satMod w14:val="175000"/>
            </w14:schemeClr>
          </w14:glow>
        </w:rPr>
        <w:t xml:space="preserve"> </w:t>
      </w:r>
      <w:r w:rsidR="00D108C1">
        <w:rPr>
          <w:sz w:val="44"/>
          <w:szCs w:val="44"/>
          <w:lang w:val="en-GB"/>
          <w14:glow w14:rad="228600">
            <w14:schemeClr w14:val="accent1">
              <w14:alpha w14:val="60000"/>
              <w14:satMod w14:val="175000"/>
            </w14:schemeClr>
          </w14:glow>
        </w:rPr>
        <w:t>“I’m very proud!”</w:t>
      </w:r>
      <w:r w:rsidR="0013497F">
        <w:rPr>
          <w:sz w:val="44"/>
          <w:szCs w:val="44"/>
          <w:lang w:val="en-GB"/>
          <w14:glow w14:rad="228600">
            <w14:schemeClr w14:val="accent1">
              <w14:alpha w14:val="60000"/>
              <w14:satMod w14:val="175000"/>
            </w14:schemeClr>
          </w14:glow>
        </w:rPr>
        <w:t xml:space="preserve"> said Dan Gregory, </w:t>
      </w:r>
      <w:r w:rsidR="00A621AB">
        <w:rPr>
          <w:sz w:val="44"/>
          <w:szCs w:val="44"/>
          <w:lang w:val="en-GB"/>
          <w14:glow w14:rad="228600">
            <w14:schemeClr w14:val="accent1">
              <w14:alpha w14:val="60000"/>
              <w14:satMod w14:val="175000"/>
            </w14:schemeClr>
          </w14:glow>
        </w:rPr>
        <w:t>t</w:t>
      </w:r>
      <w:r w:rsidR="0013497F">
        <w:rPr>
          <w:sz w:val="44"/>
          <w:szCs w:val="44"/>
          <w:lang w:val="en-GB"/>
          <w14:glow w14:rad="228600">
            <w14:schemeClr w14:val="accent1">
              <w14:alpha w14:val="60000"/>
              <w14:satMod w14:val="175000"/>
            </w14:schemeClr>
          </w14:glow>
        </w:rPr>
        <w:t>he invent</w:t>
      </w:r>
      <w:r w:rsidR="00A621AB">
        <w:rPr>
          <w:sz w:val="44"/>
          <w:szCs w:val="44"/>
          <w:lang w:val="en-GB"/>
          <w14:glow w14:rad="228600">
            <w14:schemeClr w14:val="accent1">
              <w14:alpha w14:val="60000"/>
              <w14:satMod w14:val="175000"/>
            </w14:schemeClr>
          </w14:glow>
        </w:rPr>
        <w:t>or</w:t>
      </w:r>
      <w:r w:rsidR="0013497F">
        <w:rPr>
          <w:sz w:val="44"/>
          <w:szCs w:val="44"/>
          <w:lang w:val="en-GB"/>
          <w14:glow w14:rad="228600">
            <w14:schemeClr w14:val="accent1">
              <w14:alpha w14:val="60000"/>
              <w14:satMod w14:val="175000"/>
            </w14:schemeClr>
          </w14:glow>
        </w:rPr>
        <w:t xml:space="preserve"> of Issy.</w:t>
      </w:r>
      <w:r w:rsidR="00A621AB">
        <w:rPr>
          <w:sz w:val="44"/>
          <w:szCs w:val="44"/>
          <w:lang w:val="en-GB"/>
          <w14:glow w14:rad="228600">
            <w14:schemeClr w14:val="accent1">
              <w14:alpha w14:val="60000"/>
              <w14:satMod w14:val="175000"/>
            </w14:schemeClr>
          </w14:glow>
        </w:rPr>
        <w:t xml:space="preserve"> </w:t>
      </w:r>
    </w:p>
    <w:p w14:paraId="735C4BD6" w14:textId="77777777" w:rsidR="00180E37" w:rsidRDefault="00180E37" w:rsidP="006A2857">
      <w:pPr>
        <w:jc w:val="both"/>
        <w:rPr>
          <w:sz w:val="44"/>
          <w:szCs w:val="44"/>
          <w:lang w:val="en-GB"/>
          <w14:glow w14:rad="228600">
            <w14:schemeClr w14:val="accent1">
              <w14:alpha w14:val="60000"/>
              <w14:satMod w14:val="175000"/>
            </w14:schemeClr>
          </w14:glow>
        </w:rPr>
      </w:pPr>
    </w:p>
    <w:p w14:paraId="65B7397F" w14:textId="15EE55BF" w:rsidR="00D108C1" w:rsidRPr="005260AE" w:rsidRDefault="00A621AB" w:rsidP="006A2857">
      <w:pPr>
        <w:jc w:val="both"/>
        <w:rPr>
          <w:sz w:val="44"/>
          <w:szCs w:val="44"/>
          <w:lang w:val="en-GB"/>
          <w14:glow w14:rad="228600">
            <w14:schemeClr w14:val="accent1">
              <w14:alpha w14:val="60000"/>
              <w14:satMod w14:val="175000"/>
            </w14:schemeClr>
          </w14:glow>
        </w:rPr>
      </w:pPr>
      <w:r>
        <w:rPr>
          <w:sz w:val="44"/>
          <w:szCs w:val="44"/>
          <w:lang w:val="en-GB"/>
          <w14:glow w14:rad="228600">
            <w14:schemeClr w14:val="accent1">
              <w14:alpha w14:val="60000"/>
              <w14:satMod w14:val="175000"/>
            </w14:schemeClr>
          </w14:glow>
        </w:rPr>
        <w:t>After two weeks they</w:t>
      </w:r>
      <w:r w:rsidR="00D108C1">
        <w:rPr>
          <w:sz w:val="44"/>
          <w:szCs w:val="44"/>
          <w:lang w:val="en-GB"/>
          <w14:glow w14:rad="228600">
            <w14:schemeClr w14:val="accent1">
              <w14:alpha w14:val="60000"/>
              <w14:satMod w14:val="175000"/>
            </w14:schemeClr>
          </w14:glow>
        </w:rPr>
        <w:t xml:space="preserve"> </w:t>
      </w:r>
      <w:r>
        <w:rPr>
          <w:sz w:val="44"/>
          <w:szCs w:val="44"/>
          <w:lang w:val="en-GB"/>
          <w14:glow w14:rad="228600">
            <w14:schemeClr w14:val="accent1">
              <w14:alpha w14:val="60000"/>
              <w14:satMod w14:val="175000"/>
            </w14:schemeClr>
          </w14:glow>
        </w:rPr>
        <w:t>recov</w:t>
      </w:r>
      <w:r w:rsidR="00956F03">
        <w:rPr>
          <w:sz w:val="44"/>
          <w:szCs w:val="44"/>
          <w:lang w:val="en-GB"/>
          <w14:glow w14:rad="228600">
            <w14:schemeClr w14:val="accent1">
              <w14:alpha w14:val="60000"/>
              <w14:satMod w14:val="175000"/>
            </w14:schemeClr>
          </w14:glow>
        </w:rPr>
        <w:t>e</w:t>
      </w:r>
      <w:r>
        <w:rPr>
          <w:sz w:val="44"/>
          <w:szCs w:val="44"/>
          <w:lang w:val="en-GB"/>
          <w14:glow w14:rad="228600">
            <w14:schemeClr w14:val="accent1">
              <w14:alpha w14:val="60000"/>
              <w14:satMod w14:val="175000"/>
            </w14:schemeClr>
          </w14:glow>
        </w:rPr>
        <w:t>red</w:t>
      </w:r>
      <w:r w:rsidR="00D108C1">
        <w:rPr>
          <w:sz w:val="44"/>
          <w:szCs w:val="44"/>
          <w:lang w:val="en-GB"/>
          <w14:glow w14:rad="228600">
            <w14:schemeClr w14:val="accent1">
              <w14:alpha w14:val="60000"/>
              <w14:satMod w14:val="175000"/>
            </w14:schemeClr>
          </w14:glow>
        </w:rPr>
        <w:t xml:space="preserve"> </w:t>
      </w:r>
      <w:r w:rsidR="00956F03">
        <w:rPr>
          <w:sz w:val="44"/>
          <w:szCs w:val="44"/>
          <w:lang w:val="en-GB"/>
          <w14:glow w14:rad="228600">
            <w14:schemeClr w14:val="accent1">
              <w14:alpha w14:val="60000"/>
              <w14:satMod w14:val="175000"/>
            </w14:schemeClr>
          </w14:glow>
        </w:rPr>
        <w:t>fully.</w:t>
      </w:r>
      <w:r w:rsidR="00D108C1">
        <w:rPr>
          <w:sz w:val="44"/>
          <w:szCs w:val="44"/>
          <w:lang w:val="en-GB"/>
          <w14:glow w14:rad="228600">
            <w14:schemeClr w14:val="accent1">
              <w14:alpha w14:val="60000"/>
              <w14:satMod w14:val="175000"/>
            </w14:schemeClr>
          </w14:glow>
        </w:rPr>
        <w:t xml:space="preserve">                                         </w:t>
      </w:r>
      <w:bookmarkStart w:id="0" w:name="_GoBack"/>
      <w:bookmarkEnd w:id="0"/>
      <w:r w:rsidR="00D108C1">
        <w:rPr>
          <w:sz w:val="44"/>
          <w:szCs w:val="44"/>
          <w:lang w:val="en-GB"/>
          <w14:glow w14:rad="228600">
            <w14:schemeClr w14:val="accent1">
              <w14:alpha w14:val="60000"/>
              <w14:satMod w14:val="175000"/>
            </w14:schemeClr>
          </w14:glow>
        </w:rPr>
        <w:t xml:space="preserve">                                                                    </w:t>
      </w:r>
    </w:p>
    <w:sdt>
      <w:sdtPr>
        <w:id w:val="-515537006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</w:rPr>
      </w:sdtEndPr>
      <w:sdtContent>
        <w:p w14:paraId="1916D06C" w14:textId="6A79CEB4" w:rsidR="006A2857" w:rsidRDefault="006A2857">
          <w:pPr>
            <w:pStyle w:val="TOCHeading"/>
          </w:pPr>
        </w:p>
        <w:p w14:paraId="1B468991" w14:textId="1F5822D9" w:rsidR="006A2857" w:rsidRDefault="006A2857"/>
      </w:sdtContent>
    </w:sdt>
    <w:p w14:paraId="632D0E18" w14:textId="796C5038" w:rsidR="006A2857" w:rsidRPr="005260AE" w:rsidRDefault="006A2857" w:rsidP="006A2857">
      <w:pPr>
        <w:jc w:val="both"/>
        <w:rPr>
          <w:sz w:val="44"/>
          <w:szCs w:val="44"/>
          <w:lang w:val="en-GB"/>
          <w14:glow w14:rad="228600">
            <w14:schemeClr w14:val="accent1">
              <w14:alpha w14:val="60000"/>
              <w14:satMod w14:val="175000"/>
            </w14:schemeClr>
          </w14:glow>
        </w:rPr>
      </w:pPr>
    </w:p>
    <w:sectPr w:rsidR="006A2857" w:rsidRPr="005260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2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7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19"/>
  </w:num>
  <w:num w:numId="2">
    <w:abstractNumId w:val="12"/>
  </w:num>
  <w:num w:numId="3">
    <w:abstractNumId w:val="10"/>
  </w:num>
  <w:num w:numId="4">
    <w:abstractNumId w:val="21"/>
  </w:num>
  <w:num w:numId="5">
    <w:abstractNumId w:val="13"/>
  </w:num>
  <w:num w:numId="6">
    <w:abstractNumId w:val="16"/>
  </w:num>
  <w:num w:numId="7">
    <w:abstractNumId w:val="18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14"/>
  </w:num>
  <w:num w:numId="19">
    <w:abstractNumId w:val="15"/>
  </w:num>
  <w:num w:numId="20">
    <w:abstractNumId w:val="20"/>
  </w:num>
  <w:num w:numId="21">
    <w:abstractNumId w:val="17"/>
  </w:num>
  <w:num w:numId="22">
    <w:abstractNumId w:val="11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0AE"/>
    <w:rsid w:val="000233BE"/>
    <w:rsid w:val="0013497F"/>
    <w:rsid w:val="00180E37"/>
    <w:rsid w:val="004F4912"/>
    <w:rsid w:val="005260AE"/>
    <w:rsid w:val="005421B6"/>
    <w:rsid w:val="00645252"/>
    <w:rsid w:val="00693BDB"/>
    <w:rsid w:val="006A2857"/>
    <w:rsid w:val="006D3D74"/>
    <w:rsid w:val="0083569A"/>
    <w:rsid w:val="00956F03"/>
    <w:rsid w:val="00A621AB"/>
    <w:rsid w:val="00A9204E"/>
    <w:rsid w:val="00C24211"/>
    <w:rsid w:val="00C401C1"/>
    <w:rsid w:val="00C66CDF"/>
    <w:rsid w:val="00D10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3E958E"/>
  <w15:chartTrackingRefBased/>
  <w15:docId w15:val="{9EF86FD7-B5A0-4271-B095-B725E2065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TOCHeading">
    <w:name w:val="TOC Heading"/>
    <w:basedOn w:val="Heading1"/>
    <w:next w:val="Normal"/>
    <w:uiPriority w:val="39"/>
    <w:unhideWhenUsed/>
    <w:qFormat/>
    <w:rsid w:val="006A2857"/>
    <w:pPr>
      <w:spacing w:line="259" w:lineRule="auto"/>
      <w:outlineLvl w:val="9"/>
    </w:pPr>
    <w:rPr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esetup\AppData\Local\Microsoft\Office\16.0\DTS\en-US%7bFA91EA90-6312-496D-9C77-C473F5E0F2A5%7d\%7b284A72DC-D46B-4AAE-94F2-9DB566A4474C%7dtf02786999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6C7B888-92A0-4B12-8950-8BACD7433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{284A72DC-D46B-4AAE-94F2-9DB566A4474C}tf02786999</Template>
  <TotalTime>127</TotalTime>
  <Pages>2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presetup</dc:creator>
  <cp:keywords/>
  <dc:description/>
  <cp:lastModifiedBy>Sarah Bangs</cp:lastModifiedBy>
  <cp:revision>13</cp:revision>
  <dcterms:created xsi:type="dcterms:W3CDTF">2020-04-03T13:09:00Z</dcterms:created>
  <dcterms:modified xsi:type="dcterms:W3CDTF">2020-04-03T15:18:00Z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